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436" w:rsidRPr="005F1DAA" w:rsidRDefault="00CB2436" w:rsidP="00615B3A">
      <w:pPr>
        <w:autoSpaceDE w:val="0"/>
        <w:jc w:val="right"/>
        <w:rPr>
          <w:sz w:val="22"/>
          <w:szCs w:val="22"/>
        </w:rPr>
      </w:pPr>
      <w:bookmarkStart w:id="0" w:name="_GoBack"/>
      <w:bookmarkEnd w:id="0"/>
      <w:r w:rsidRPr="005F1DAA">
        <w:rPr>
          <w:i/>
          <w:sz w:val="22"/>
          <w:szCs w:val="22"/>
        </w:rPr>
        <w:t xml:space="preserve">Załącznik nr 1 do zapytania ofertowego </w:t>
      </w:r>
    </w:p>
    <w:p w:rsidR="000D71C4" w:rsidRPr="005F1DAA" w:rsidRDefault="00CB2436" w:rsidP="00615B3A">
      <w:pPr>
        <w:autoSpaceDE w:val="0"/>
        <w:jc w:val="right"/>
        <w:rPr>
          <w:sz w:val="22"/>
          <w:szCs w:val="22"/>
        </w:rPr>
      </w:pPr>
      <w:r w:rsidRPr="005F1DAA">
        <w:rPr>
          <w:i/>
          <w:sz w:val="22"/>
          <w:szCs w:val="22"/>
        </w:rPr>
        <w:t>Formularz ofertowy</w:t>
      </w:r>
    </w:p>
    <w:p w:rsidR="00677A0A" w:rsidRPr="005F1DAA" w:rsidRDefault="00677A0A" w:rsidP="00615B3A">
      <w:pPr>
        <w:jc w:val="both"/>
        <w:rPr>
          <w:b/>
          <w:sz w:val="22"/>
          <w:szCs w:val="22"/>
        </w:rPr>
      </w:pPr>
    </w:p>
    <w:p w:rsidR="00227F57" w:rsidRPr="005F1DAA" w:rsidRDefault="00227F57" w:rsidP="00615B3A">
      <w:pPr>
        <w:jc w:val="center"/>
        <w:rPr>
          <w:sz w:val="22"/>
          <w:szCs w:val="22"/>
        </w:rPr>
      </w:pPr>
      <w:r w:rsidRPr="005F1DAA">
        <w:rPr>
          <w:b/>
          <w:sz w:val="22"/>
          <w:szCs w:val="22"/>
        </w:rPr>
        <w:t>OFERTA</w:t>
      </w:r>
    </w:p>
    <w:p w:rsidR="001454E8" w:rsidRPr="005F1DAA" w:rsidRDefault="001454E8" w:rsidP="00615B3A">
      <w:pPr>
        <w:spacing w:before="240"/>
        <w:jc w:val="both"/>
        <w:rPr>
          <w:sz w:val="22"/>
          <w:szCs w:val="22"/>
        </w:rPr>
      </w:pPr>
      <w:r w:rsidRPr="005F1DAA">
        <w:rPr>
          <w:sz w:val="22"/>
          <w:szCs w:val="22"/>
        </w:rPr>
        <w:t>Nazwa Oferenta: ………………</w:t>
      </w:r>
      <w:r w:rsidR="00615B3A">
        <w:rPr>
          <w:sz w:val="22"/>
          <w:szCs w:val="22"/>
        </w:rPr>
        <w:t>………………………………………………………………………………</w:t>
      </w:r>
    </w:p>
    <w:p w:rsidR="001454E8" w:rsidRPr="005F1DAA" w:rsidRDefault="001454E8" w:rsidP="00615B3A">
      <w:pPr>
        <w:spacing w:before="240"/>
        <w:jc w:val="both"/>
        <w:rPr>
          <w:sz w:val="22"/>
          <w:szCs w:val="22"/>
        </w:rPr>
      </w:pPr>
      <w:r w:rsidRPr="005F1DAA">
        <w:rPr>
          <w:sz w:val="22"/>
          <w:szCs w:val="22"/>
        </w:rPr>
        <w:t xml:space="preserve">Adres Oferenta: </w:t>
      </w:r>
      <w:r w:rsidRPr="005F1DAA">
        <w:rPr>
          <w:rFonts w:eastAsia="SimSun"/>
          <w:color w:val="000000"/>
          <w:kern w:val="1"/>
          <w:sz w:val="22"/>
          <w:szCs w:val="22"/>
          <w:lang w:eastAsia="hi-IN" w:bidi="hi-IN"/>
        </w:rPr>
        <w:t>…………………………………………………………………………………………………</w:t>
      </w:r>
    </w:p>
    <w:p w:rsidR="001454E8" w:rsidRPr="005F1DAA" w:rsidRDefault="001454E8" w:rsidP="00615B3A">
      <w:pPr>
        <w:spacing w:before="240"/>
        <w:jc w:val="both"/>
        <w:rPr>
          <w:sz w:val="22"/>
          <w:szCs w:val="22"/>
        </w:rPr>
      </w:pPr>
      <w:r w:rsidRPr="005F1DAA">
        <w:rPr>
          <w:sz w:val="22"/>
          <w:szCs w:val="22"/>
        </w:rPr>
        <w:t xml:space="preserve">Adres do korespondencji: </w:t>
      </w:r>
      <w:r w:rsidRPr="005F1DAA">
        <w:rPr>
          <w:rFonts w:eastAsia="SimSun"/>
          <w:color w:val="000000"/>
          <w:kern w:val="1"/>
          <w:sz w:val="22"/>
          <w:szCs w:val="22"/>
          <w:lang w:eastAsia="hi-IN" w:bidi="hi-IN"/>
        </w:rPr>
        <w:t>………………………………………………………………………………………</w:t>
      </w:r>
    </w:p>
    <w:p w:rsidR="001454E8" w:rsidRPr="005F1DAA" w:rsidRDefault="001454E8" w:rsidP="00615B3A">
      <w:pPr>
        <w:spacing w:before="240"/>
        <w:jc w:val="both"/>
        <w:rPr>
          <w:rFonts w:eastAsia="SimSun"/>
          <w:color w:val="000000"/>
          <w:kern w:val="1"/>
          <w:sz w:val="22"/>
          <w:szCs w:val="22"/>
          <w:lang w:eastAsia="hi-IN" w:bidi="hi-IN"/>
        </w:rPr>
      </w:pPr>
      <w:r w:rsidRPr="005F1DAA">
        <w:rPr>
          <w:sz w:val="22"/>
          <w:szCs w:val="22"/>
        </w:rPr>
        <w:t xml:space="preserve">Numer telefonu: </w:t>
      </w:r>
      <w:r w:rsidRPr="005F1DAA">
        <w:rPr>
          <w:rFonts w:eastAsia="SimSun"/>
          <w:color w:val="000000"/>
          <w:kern w:val="1"/>
          <w:sz w:val="22"/>
          <w:szCs w:val="22"/>
          <w:lang w:eastAsia="hi-IN" w:bidi="hi-IN"/>
        </w:rPr>
        <w:t>………………………………….………………………………….</w:t>
      </w:r>
    </w:p>
    <w:p w:rsidR="001454E8" w:rsidRPr="005F1DAA" w:rsidRDefault="001454E8" w:rsidP="00615B3A">
      <w:pPr>
        <w:spacing w:before="240"/>
        <w:jc w:val="both"/>
        <w:rPr>
          <w:rFonts w:eastAsia="SimSun"/>
          <w:color w:val="000000"/>
          <w:kern w:val="1"/>
          <w:sz w:val="22"/>
          <w:szCs w:val="22"/>
          <w:lang w:eastAsia="hi-IN" w:bidi="hi-IN"/>
        </w:rPr>
      </w:pPr>
      <w:r w:rsidRPr="005F1DAA">
        <w:rPr>
          <w:sz w:val="22"/>
          <w:szCs w:val="22"/>
        </w:rPr>
        <w:t xml:space="preserve">adres e-mail: </w:t>
      </w:r>
      <w:r w:rsidRPr="005F1DAA">
        <w:rPr>
          <w:rFonts w:eastAsia="SimSun"/>
          <w:color w:val="000000"/>
          <w:kern w:val="1"/>
          <w:sz w:val="22"/>
          <w:szCs w:val="22"/>
          <w:lang w:eastAsia="hi-IN" w:bidi="hi-IN"/>
        </w:rPr>
        <w:t>………………………………….………………………………………</w:t>
      </w:r>
    </w:p>
    <w:p w:rsidR="00615B3A" w:rsidRDefault="00615B3A" w:rsidP="00615B3A">
      <w:pPr>
        <w:jc w:val="both"/>
        <w:rPr>
          <w:sz w:val="22"/>
          <w:szCs w:val="22"/>
        </w:rPr>
      </w:pPr>
    </w:p>
    <w:p w:rsidR="00615B3A" w:rsidRDefault="00C31F1C" w:rsidP="00615B3A">
      <w:pPr>
        <w:spacing w:line="360" w:lineRule="auto"/>
        <w:jc w:val="both"/>
        <w:rPr>
          <w:sz w:val="22"/>
          <w:szCs w:val="22"/>
        </w:rPr>
      </w:pPr>
      <w:r w:rsidRPr="005F1DAA">
        <w:rPr>
          <w:sz w:val="22"/>
          <w:szCs w:val="22"/>
        </w:rPr>
        <w:t xml:space="preserve">odpowiadając na zapytanie </w:t>
      </w:r>
      <w:r w:rsidR="00FC0316" w:rsidRPr="005F1DAA">
        <w:rPr>
          <w:sz w:val="22"/>
          <w:szCs w:val="22"/>
        </w:rPr>
        <w:t>na dostawę sprzętu TIK</w:t>
      </w:r>
      <w:r w:rsidR="00125507" w:rsidRPr="005F1DAA">
        <w:rPr>
          <w:sz w:val="22"/>
          <w:szCs w:val="22"/>
        </w:rPr>
        <w:t xml:space="preserve"> dla</w:t>
      </w:r>
      <w:r w:rsidR="00F62F9E" w:rsidRPr="005F1DAA">
        <w:rPr>
          <w:sz w:val="22"/>
          <w:szCs w:val="22"/>
        </w:rPr>
        <w:t xml:space="preserve"> potrzeb realizacji Rządowego programu rozwijania szkolnej infrastruktury oraz kompetencji uczniów i nauczycieli w zakresie technologii informacyjno-komunikacyjnych – „Aktywna tablica”</w:t>
      </w:r>
      <w:r w:rsidR="00125507" w:rsidRPr="005F1DAA">
        <w:rPr>
          <w:sz w:val="22"/>
          <w:szCs w:val="22"/>
        </w:rPr>
        <w:t xml:space="preserve"> dla ………………………………………………………………….</w:t>
      </w:r>
    </w:p>
    <w:p w:rsidR="00F62F9E" w:rsidRPr="00615B3A" w:rsidRDefault="00125507" w:rsidP="00615B3A">
      <w:pPr>
        <w:ind w:left="4956" w:firstLine="708"/>
        <w:jc w:val="both"/>
        <w:rPr>
          <w:sz w:val="18"/>
          <w:szCs w:val="18"/>
        </w:rPr>
      </w:pPr>
      <w:r w:rsidRPr="005F1DAA">
        <w:rPr>
          <w:sz w:val="22"/>
          <w:szCs w:val="22"/>
        </w:rPr>
        <w:t xml:space="preserve"> </w:t>
      </w:r>
      <w:r w:rsidRPr="00615B3A">
        <w:rPr>
          <w:i/>
          <w:sz w:val="18"/>
          <w:szCs w:val="18"/>
        </w:rPr>
        <w:t>/nazwa zamawiającego/</w:t>
      </w:r>
    </w:p>
    <w:p w:rsidR="00677A0A" w:rsidRPr="005F1DAA" w:rsidRDefault="00677A0A" w:rsidP="00615B3A">
      <w:pPr>
        <w:jc w:val="both"/>
        <w:rPr>
          <w:sz w:val="22"/>
          <w:szCs w:val="22"/>
        </w:rPr>
      </w:pPr>
    </w:p>
    <w:p w:rsidR="00C31F1C" w:rsidRPr="005F1DAA" w:rsidRDefault="00677A0A" w:rsidP="00615B3A">
      <w:pPr>
        <w:pStyle w:val="Akapitzlist"/>
        <w:numPr>
          <w:ilvl w:val="1"/>
          <w:numId w:val="4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Oferuj</w:t>
      </w:r>
      <w:r w:rsidR="00C31F1C" w:rsidRPr="005F1DAA">
        <w:rPr>
          <w:rFonts w:ascii="Times New Roman" w:hAnsi="Times New Roman"/>
        </w:rPr>
        <w:t>emy wykonanie przedmiotu zamówienia za cenę:</w:t>
      </w:r>
    </w:p>
    <w:p w:rsidR="00F62F9E" w:rsidRPr="005F1DAA" w:rsidRDefault="00F62F9E" w:rsidP="00615B3A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3649"/>
        <w:gridCol w:w="708"/>
        <w:gridCol w:w="1416"/>
        <w:gridCol w:w="669"/>
        <w:gridCol w:w="1400"/>
        <w:gridCol w:w="1339"/>
      </w:tblGrid>
      <w:tr w:rsidR="00F62F9E" w:rsidRPr="005F1DAA" w:rsidTr="00615B3A">
        <w:tc>
          <w:tcPr>
            <w:tcW w:w="567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3686" w:type="dxa"/>
          </w:tcPr>
          <w:p w:rsidR="001454E8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 xml:space="preserve">Rodzaj pomocy dydaktycznej </w:t>
            </w:r>
          </w:p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(producent i model</w:t>
            </w:r>
            <w:r w:rsidR="001454E8" w:rsidRPr="005F1DAA">
              <w:rPr>
                <w:bCs/>
                <w:sz w:val="22"/>
                <w:szCs w:val="22"/>
              </w:rPr>
              <w:t xml:space="preserve"> urządzenia</w:t>
            </w:r>
            <w:r w:rsidRPr="005F1DAA">
              <w:rPr>
                <w:bCs/>
                <w:sz w:val="22"/>
                <w:szCs w:val="22"/>
              </w:rPr>
              <w:t>; producent, nazwa i wersja oprogramowania)</w:t>
            </w:r>
          </w:p>
        </w:tc>
        <w:tc>
          <w:tcPr>
            <w:tcW w:w="709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Ilość</w:t>
            </w:r>
          </w:p>
        </w:tc>
        <w:tc>
          <w:tcPr>
            <w:tcW w:w="1417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Jednostkowa cena netto PLN</w:t>
            </w:r>
          </w:p>
        </w:tc>
        <w:tc>
          <w:tcPr>
            <w:tcW w:w="576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VAT %</w:t>
            </w:r>
          </w:p>
        </w:tc>
        <w:tc>
          <w:tcPr>
            <w:tcW w:w="1409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Wartość netto PLN</w:t>
            </w:r>
          </w:p>
        </w:tc>
        <w:tc>
          <w:tcPr>
            <w:tcW w:w="1347" w:type="dxa"/>
            <w:vAlign w:val="center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Wartość brutto PLN</w:t>
            </w:r>
          </w:p>
        </w:tc>
      </w:tr>
      <w:tr w:rsidR="00F62F9E" w:rsidRPr="005F1DAA" w:rsidTr="00F62F9E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7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F62F9E" w:rsidRPr="005F1DAA" w:rsidTr="00F62F9E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7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F62F9E" w:rsidRPr="005F1DAA" w:rsidTr="00F62F9E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7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F62F9E" w:rsidRPr="005F1DAA" w:rsidTr="00F62F9E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7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F62F9E" w:rsidRPr="005F1DAA" w:rsidTr="007469AC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76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F62F9E" w:rsidRPr="005F1DAA" w:rsidTr="00FD3E5F">
        <w:tc>
          <w:tcPr>
            <w:tcW w:w="56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388" w:type="dxa"/>
            <w:gridSpan w:val="4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F1DAA">
              <w:rPr>
                <w:bCs/>
                <w:sz w:val="22"/>
                <w:szCs w:val="22"/>
              </w:rPr>
              <w:t>Razem</w:t>
            </w:r>
          </w:p>
        </w:tc>
        <w:tc>
          <w:tcPr>
            <w:tcW w:w="1409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47" w:type="dxa"/>
          </w:tcPr>
          <w:p w:rsidR="00F62F9E" w:rsidRPr="005F1DAA" w:rsidRDefault="00F62F9E" w:rsidP="00615B3A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F62F9E" w:rsidRPr="005F1DAA" w:rsidRDefault="00F62F9E" w:rsidP="00615B3A">
      <w:pPr>
        <w:jc w:val="both"/>
        <w:rPr>
          <w:sz w:val="22"/>
          <w:szCs w:val="22"/>
        </w:rPr>
      </w:pPr>
    </w:p>
    <w:p w:rsidR="001D4CC4" w:rsidRPr="005F1DAA" w:rsidRDefault="00CE17D5" w:rsidP="00615B3A">
      <w:pPr>
        <w:pStyle w:val="Akapitzlist"/>
        <w:numPr>
          <w:ilvl w:val="1"/>
          <w:numId w:val="4"/>
        </w:numPr>
        <w:spacing w:after="0" w:line="240" w:lineRule="auto"/>
        <w:ind w:left="426" w:hanging="425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Gwarancja:</w:t>
      </w:r>
    </w:p>
    <w:p w:rsidR="00CE17D5" w:rsidRPr="005F1DAA" w:rsidRDefault="00CE17D5" w:rsidP="005745DE">
      <w:pPr>
        <w:pStyle w:val="Akapitzlist"/>
        <w:spacing w:after="0" w:line="360" w:lineRule="auto"/>
        <w:ind w:left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Urządzenie: …………………………………….. – okres gwarancji …………. miesięcy</w:t>
      </w:r>
    </w:p>
    <w:p w:rsidR="00CE17D5" w:rsidRPr="005F1DAA" w:rsidRDefault="00CE17D5" w:rsidP="005745DE">
      <w:pPr>
        <w:pStyle w:val="Akapitzlist"/>
        <w:spacing w:after="0" w:line="360" w:lineRule="auto"/>
        <w:ind w:left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Urządzenie: …………………………………….. – okres gwarancji …………. miesięcy</w:t>
      </w:r>
    </w:p>
    <w:p w:rsidR="005745DE" w:rsidRPr="005F1DAA" w:rsidRDefault="005745DE" w:rsidP="005745DE">
      <w:pPr>
        <w:pStyle w:val="Akapitzlist"/>
        <w:spacing w:after="0" w:line="360" w:lineRule="auto"/>
        <w:ind w:left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Urządzenie: …………………………………….. – okres gwarancji …………. miesięcy</w:t>
      </w:r>
    </w:p>
    <w:p w:rsidR="005745DE" w:rsidRPr="005F1DAA" w:rsidRDefault="005745DE" w:rsidP="005745DE">
      <w:pPr>
        <w:pStyle w:val="Akapitzlist"/>
        <w:spacing w:after="0" w:line="360" w:lineRule="auto"/>
        <w:ind w:left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Urządzenie: …………………………………….. – okres gwarancji …………. miesięcy</w:t>
      </w:r>
    </w:p>
    <w:p w:rsidR="005745DE" w:rsidRPr="005F1DAA" w:rsidRDefault="005745DE" w:rsidP="005745DE">
      <w:pPr>
        <w:pStyle w:val="Akapitzlist"/>
        <w:spacing w:after="0" w:line="360" w:lineRule="auto"/>
        <w:ind w:left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Urządzenie: …………………………………….. – okres gwarancji …………. miesięcy</w:t>
      </w:r>
    </w:p>
    <w:p w:rsidR="00CE17D5" w:rsidRPr="005F1DAA" w:rsidRDefault="00CE17D5" w:rsidP="00615B3A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27F57" w:rsidRPr="005F1DAA" w:rsidRDefault="00F62F9E" w:rsidP="005745DE">
      <w:pPr>
        <w:pStyle w:val="Akapitzlist"/>
        <w:numPr>
          <w:ilvl w:val="1"/>
          <w:numId w:val="4"/>
        </w:numPr>
        <w:spacing w:after="0" w:line="360" w:lineRule="auto"/>
        <w:ind w:left="426" w:hanging="425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>Deklaruję</w:t>
      </w:r>
      <w:r w:rsidR="00227F57" w:rsidRPr="005F1DAA">
        <w:rPr>
          <w:rFonts w:ascii="Times New Roman" w:hAnsi="Times New Roman"/>
        </w:rPr>
        <w:t xml:space="preserve">  ponadto  termin  wykonania  zamówienia  zgodnie  z  zapisami  podanymi w zapytaniu ofertowym.</w:t>
      </w:r>
    </w:p>
    <w:p w:rsidR="00CE17D5" w:rsidRPr="005F1DAA" w:rsidRDefault="00CE17D5" w:rsidP="005745DE">
      <w:pPr>
        <w:spacing w:line="360" w:lineRule="auto"/>
        <w:jc w:val="both"/>
        <w:rPr>
          <w:sz w:val="22"/>
          <w:szCs w:val="22"/>
        </w:rPr>
      </w:pPr>
    </w:p>
    <w:p w:rsidR="00FC0316" w:rsidRPr="005F1DAA" w:rsidRDefault="00FC0316" w:rsidP="005745DE">
      <w:pPr>
        <w:pStyle w:val="Akapitzlist"/>
        <w:numPr>
          <w:ilvl w:val="1"/>
          <w:numId w:val="4"/>
        </w:numPr>
        <w:spacing w:after="0" w:line="36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</w:rPr>
        <w:t xml:space="preserve">Oświadczam, że uczestnicząc w procedurze wyboru wykonawcy </w:t>
      </w:r>
      <w:r w:rsidRPr="005F1DAA">
        <w:rPr>
          <w:rFonts w:ascii="Times New Roman" w:hAnsi="Times New Roman"/>
          <w:bCs/>
        </w:rPr>
        <w:t>na realizację niniejszego zapytania</w:t>
      </w:r>
      <w:r w:rsidRPr="005F1DAA">
        <w:rPr>
          <w:rFonts w:ascii="Times New Roman" w:hAnsi="Times New Roman"/>
        </w:rPr>
        <w:t>:</w:t>
      </w:r>
    </w:p>
    <w:p w:rsidR="00FC0316" w:rsidRPr="005F1DAA" w:rsidRDefault="00FC0316" w:rsidP="005745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F1DAA">
        <w:rPr>
          <w:sz w:val="22"/>
          <w:szCs w:val="22"/>
        </w:rPr>
        <w:t>cena brutto obejmuje wszystkie koszty realizacji przedmiotu zamówienia,</w:t>
      </w:r>
    </w:p>
    <w:p w:rsidR="00FC0316" w:rsidRPr="005F1DAA" w:rsidRDefault="00FC0316" w:rsidP="005745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F1DAA">
        <w:rPr>
          <w:sz w:val="22"/>
          <w:szCs w:val="22"/>
        </w:rPr>
        <w:t>spełniam warunki udziału w postępowaniu i wszystkie wymagania zawarte w zapytaniu ofertowym,</w:t>
      </w:r>
    </w:p>
    <w:p w:rsidR="00FC0316" w:rsidRPr="005F1DAA" w:rsidRDefault="00FC0316" w:rsidP="005745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F1DAA">
        <w:rPr>
          <w:sz w:val="22"/>
          <w:szCs w:val="22"/>
        </w:rPr>
        <w:t>uzyskałem od Zamawiającego wszelkie informacje niezbędne do rzetelnego sporządzenia niniejszej oferty,</w:t>
      </w:r>
    </w:p>
    <w:p w:rsidR="00FC0316" w:rsidRPr="005F1DAA" w:rsidRDefault="00FC0316" w:rsidP="005745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F1DAA">
        <w:rPr>
          <w:sz w:val="22"/>
          <w:szCs w:val="22"/>
        </w:rPr>
        <w:lastRenderedPageBreak/>
        <w:t>uznaję się za związanego treścią złożonej oferty przez okres 30 dni od daty złożenia oferty,</w:t>
      </w:r>
    </w:p>
    <w:p w:rsidR="00CE17D5" w:rsidRPr="005F1DAA" w:rsidRDefault="00CE17D5" w:rsidP="005745DE">
      <w:pPr>
        <w:pStyle w:val="Akapitzlist"/>
        <w:numPr>
          <w:ilvl w:val="0"/>
          <w:numId w:val="1"/>
        </w:numPr>
        <w:suppressAutoHyphens/>
        <w:autoSpaceDE w:val="0"/>
        <w:spacing w:after="0" w:line="360" w:lineRule="auto"/>
        <w:contextualSpacing w:val="0"/>
        <w:jc w:val="both"/>
        <w:rPr>
          <w:rFonts w:ascii="Times New Roman" w:hAnsi="Times New Roman"/>
        </w:rPr>
      </w:pPr>
      <w:r w:rsidRPr="005F1DAA">
        <w:rPr>
          <w:rFonts w:ascii="Times New Roman" w:hAnsi="Times New Roman"/>
          <w:color w:val="000000"/>
        </w:rPr>
        <w:t xml:space="preserve">zrealizuję przedmiot umowy w terminie …… </w:t>
      </w:r>
      <w:r w:rsidR="006E193B" w:rsidRPr="005F1DAA">
        <w:rPr>
          <w:rFonts w:ascii="Times New Roman" w:hAnsi="Times New Roman"/>
          <w:color w:val="000000"/>
        </w:rPr>
        <w:t xml:space="preserve">dni </w:t>
      </w:r>
      <w:r w:rsidRPr="005F1DAA">
        <w:rPr>
          <w:rFonts w:ascii="Times New Roman" w:hAnsi="Times New Roman"/>
          <w:color w:val="000000"/>
        </w:rPr>
        <w:t xml:space="preserve">od </w:t>
      </w:r>
      <w:r w:rsidR="006E193B" w:rsidRPr="005F1DAA">
        <w:rPr>
          <w:rFonts w:ascii="Times New Roman" w:hAnsi="Times New Roman"/>
          <w:color w:val="000000"/>
        </w:rPr>
        <w:t xml:space="preserve"> dnia </w:t>
      </w:r>
      <w:r w:rsidRPr="005F1DAA">
        <w:rPr>
          <w:rFonts w:ascii="Times New Roman" w:hAnsi="Times New Roman"/>
          <w:color w:val="000000"/>
        </w:rPr>
        <w:t>złożenia zamówienia.</w:t>
      </w:r>
    </w:p>
    <w:p w:rsidR="00FC0316" w:rsidRPr="005F1DAA" w:rsidRDefault="00FC0316" w:rsidP="00615B3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C0316" w:rsidRDefault="00FC0316" w:rsidP="00615B3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45DE" w:rsidRDefault="005745DE" w:rsidP="00615B3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45DE" w:rsidRDefault="005745DE" w:rsidP="00615B3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45DE" w:rsidRPr="005F1DAA" w:rsidRDefault="005745DE" w:rsidP="00615B3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C0316" w:rsidRPr="005F1DAA" w:rsidRDefault="00FC0316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</w:p>
    <w:p w:rsidR="003B4082" w:rsidRPr="005F1DAA" w:rsidRDefault="00F62F9E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F1DAA">
        <w:rPr>
          <w:sz w:val="22"/>
          <w:szCs w:val="22"/>
        </w:rPr>
        <w:t>…………………………………..</w:t>
      </w:r>
      <w:r w:rsidR="00C0551C" w:rsidRPr="005F1DAA">
        <w:rPr>
          <w:sz w:val="22"/>
          <w:szCs w:val="22"/>
        </w:rPr>
        <w:t xml:space="preserve">  </w:t>
      </w:r>
      <w:r w:rsidR="00FC0316" w:rsidRPr="005F1DAA">
        <w:rPr>
          <w:sz w:val="22"/>
          <w:szCs w:val="22"/>
        </w:rPr>
        <w:tab/>
      </w:r>
      <w:r w:rsidRPr="005F1DAA">
        <w:rPr>
          <w:sz w:val="22"/>
          <w:szCs w:val="22"/>
        </w:rPr>
        <w:tab/>
      </w:r>
      <w:r w:rsidRPr="005F1DAA">
        <w:rPr>
          <w:sz w:val="22"/>
          <w:szCs w:val="22"/>
        </w:rPr>
        <w:tab/>
      </w:r>
      <w:r w:rsidR="000E0D15" w:rsidRPr="005F1DAA">
        <w:rPr>
          <w:sz w:val="22"/>
          <w:szCs w:val="22"/>
        </w:rPr>
        <w:tab/>
      </w:r>
      <w:r w:rsidR="00FC0316" w:rsidRPr="005F1DAA">
        <w:rPr>
          <w:sz w:val="22"/>
          <w:szCs w:val="22"/>
        </w:rPr>
        <w:t>....................................................................</w:t>
      </w:r>
      <w:r w:rsidR="00FC0316" w:rsidRPr="005F1DAA">
        <w:rPr>
          <w:i/>
          <w:sz w:val="22"/>
          <w:szCs w:val="22"/>
        </w:rPr>
        <w:tab/>
      </w:r>
    </w:p>
    <w:p w:rsidR="00FC0316" w:rsidRPr="005F1DAA" w:rsidRDefault="00FC0316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F1DAA">
        <w:rPr>
          <w:i/>
          <w:sz w:val="22"/>
          <w:szCs w:val="22"/>
        </w:rPr>
        <w:t>(Data i miejsce)</w:t>
      </w:r>
      <w:r w:rsidRPr="005F1DAA">
        <w:rPr>
          <w:i/>
          <w:sz w:val="22"/>
          <w:szCs w:val="22"/>
        </w:rPr>
        <w:tab/>
      </w:r>
      <w:r w:rsidRPr="005F1DAA">
        <w:rPr>
          <w:i/>
          <w:sz w:val="22"/>
          <w:szCs w:val="22"/>
        </w:rPr>
        <w:tab/>
      </w:r>
      <w:r w:rsidRPr="005F1DAA">
        <w:rPr>
          <w:i/>
          <w:sz w:val="22"/>
          <w:szCs w:val="22"/>
        </w:rPr>
        <w:tab/>
      </w:r>
      <w:r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Pr="005F1DAA">
        <w:rPr>
          <w:i/>
          <w:sz w:val="22"/>
          <w:szCs w:val="22"/>
        </w:rPr>
        <w:tab/>
        <w:t>(Pieczęć i podpis/y  oferenta)</w:t>
      </w:r>
    </w:p>
    <w:p w:rsidR="00FC0316" w:rsidRPr="005F1DAA" w:rsidRDefault="00FC0316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</w:p>
    <w:p w:rsidR="00FC0316" w:rsidRPr="005F1DAA" w:rsidRDefault="00FC0316" w:rsidP="00615B3A">
      <w:pPr>
        <w:suppressAutoHyphens/>
        <w:jc w:val="both"/>
        <w:rPr>
          <w:i/>
          <w:sz w:val="22"/>
          <w:szCs w:val="22"/>
        </w:rPr>
      </w:pPr>
    </w:p>
    <w:p w:rsidR="00FC0316" w:rsidRPr="005F1DAA" w:rsidRDefault="00FC0316" w:rsidP="00615B3A">
      <w:pPr>
        <w:suppressAutoHyphens/>
        <w:jc w:val="both"/>
        <w:rPr>
          <w:sz w:val="22"/>
          <w:szCs w:val="22"/>
        </w:rPr>
      </w:pPr>
      <w:r w:rsidRPr="005F1DAA">
        <w:rPr>
          <w:sz w:val="22"/>
          <w:szCs w:val="22"/>
        </w:rPr>
        <w:t>Jednocześnie stwierdzam/y, iż świadomy/i jestem/</w:t>
      </w:r>
      <w:proofErr w:type="spellStart"/>
      <w:r w:rsidRPr="005F1DAA">
        <w:rPr>
          <w:sz w:val="22"/>
          <w:szCs w:val="22"/>
        </w:rPr>
        <w:t>śmy</w:t>
      </w:r>
      <w:proofErr w:type="spellEnd"/>
      <w:r w:rsidRPr="005F1DAA">
        <w:rPr>
          <w:sz w:val="22"/>
          <w:szCs w:val="22"/>
        </w:rPr>
        <w:t xml:space="preserve"> odpowiedzialności karnej związanej ze składaniem fałszywych oświadczeń.</w:t>
      </w:r>
    </w:p>
    <w:p w:rsidR="00FC0316" w:rsidRPr="005F1DAA" w:rsidRDefault="00FC0316" w:rsidP="00615B3A">
      <w:pPr>
        <w:suppressAutoHyphens/>
        <w:jc w:val="both"/>
        <w:rPr>
          <w:i/>
          <w:sz w:val="22"/>
          <w:szCs w:val="22"/>
        </w:rPr>
      </w:pPr>
    </w:p>
    <w:p w:rsidR="00FC0316" w:rsidRDefault="00FC0316" w:rsidP="00615B3A">
      <w:pPr>
        <w:suppressAutoHyphens/>
        <w:jc w:val="both"/>
        <w:rPr>
          <w:i/>
          <w:sz w:val="22"/>
          <w:szCs w:val="22"/>
        </w:rPr>
      </w:pPr>
    </w:p>
    <w:p w:rsidR="005745DE" w:rsidRDefault="005745DE" w:rsidP="00615B3A">
      <w:pPr>
        <w:suppressAutoHyphens/>
        <w:jc w:val="both"/>
        <w:rPr>
          <w:i/>
          <w:sz w:val="22"/>
          <w:szCs w:val="22"/>
        </w:rPr>
      </w:pPr>
    </w:p>
    <w:p w:rsidR="005745DE" w:rsidRDefault="005745DE" w:rsidP="00615B3A">
      <w:pPr>
        <w:suppressAutoHyphens/>
        <w:jc w:val="both"/>
        <w:rPr>
          <w:i/>
          <w:sz w:val="22"/>
          <w:szCs w:val="22"/>
        </w:rPr>
      </w:pPr>
    </w:p>
    <w:p w:rsidR="005745DE" w:rsidRDefault="005745DE" w:rsidP="00615B3A">
      <w:pPr>
        <w:suppressAutoHyphens/>
        <w:jc w:val="both"/>
        <w:rPr>
          <w:i/>
          <w:sz w:val="22"/>
          <w:szCs w:val="22"/>
        </w:rPr>
      </w:pPr>
    </w:p>
    <w:p w:rsidR="005745DE" w:rsidRPr="005F1DAA" w:rsidRDefault="005745DE" w:rsidP="00615B3A">
      <w:pPr>
        <w:suppressAutoHyphens/>
        <w:jc w:val="both"/>
        <w:rPr>
          <w:i/>
          <w:sz w:val="22"/>
          <w:szCs w:val="22"/>
        </w:rPr>
      </w:pPr>
    </w:p>
    <w:p w:rsidR="000E0D15" w:rsidRPr="005F1DAA" w:rsidRDefault="000E0D15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F1DAA">
        <w:rPr>
          <w:sz w:val="22"/>
          <w:szCs w:val="22"/>
        </w:rPr>
        <w:t xml:space="preserve">…………………………………..  </w:t>
      </w:r>
      <w:r w:rsidRPr="005F1DAA">
        <w:rPr>
          <w:sz w:val="22"/>
          <w:szCs w:val="22"/>
        </w:rPr>
        <w:tab/>
      </w:r>
      <w:r w:rsidRPr="005F1DAA">
        <w:rPr>
          <w:sz w:val="22"/>
          <w:szCs w:val="22"/>
        </w:rPr>
        <w:tab/>
      </w:r>
      <w:r w:rsidRPr="005F1DAA">
        <w:rPr>
          <w:sz w:val="22"/>
          <w:szCs w:val="22"/>
        </w:rPr>
        <w:tab/>
      </w:r>
      <w:r w:rsidRPr="005F1DAA">
        <w:rPr>
          <w:sz w:val="22"/>
          <w:szCs w:val="22"/>
        </w:rPr>
        <w:tab/>
        <w:t>....................................................................</w:t>
      </w:r>
      <w:r w:rsidRPr="005F1DAA">
        <w:rPr>
          <w:i/>
          <w:sz w:val="22"/>
          <w:szCs w:val="22"/>
        </w:rPr>
        <w:tab/>
      </w:r>
    </w:p>
    <w:p w:rsidR="00F62F9E" w:rsidRPr="005F1DAA" w:rsidRDefault="000E0D15" w:rsidP="00615B3A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F1DAA">
        <w:rPr>
          <w:i/>
          <w:sz w:val="22"/>
          <w:szCs w:val="22"/>
        </w:rPr>
        <w:t xml:space="preserve"> </w:t>
      </w:r>
      <w:r w:rsidR="00F62F9E" w:rsidRPr="005F1DAA">
        <w:rPr>
          <w:i/>
          <w:sz w:val="22"/>
          <w:szCs w:val="22"/>
        </w:rPr>
        <w:t>(Data i miejsce)</w:t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</w:r>
      <w:r w:rsidR="00F62F9E" w:rsidRPr="005F1DAA">
        <w:rPr>
          <w:i/>
          <w:sz w:val="22"/>
          <w:szCs w:val="22"/>
        </w:rPr>
        <w:tab/>
        <w:t>(Pieczęć i podpis/y  oferenta)</w:t>
      </w:r>
    </w:p>
    <w:p w:rsidR="00227F57" w:rsidRPr="005F1DAA" w:rsidRDefault="00227F57" w:rsidP="00615B3A">
      <w:pPr>
        <w:jc w:val="both"/>
        <w:rPr>
          <w:sz w:val="22"/>
          <w:szCs w:val="22"/>
        </w:rPr>
      </w:pPr>
    </w:p>
    <w:sectPr w:rsidR="00227F57" w:rsidRPr="005F1DAA" w:rsidSect="0090712D">
      <w:footerReference w:type="default" r:id="rId9"/>
      <w:pgSz w:w="11906" w:h="16838"/>
      <w:pgMar w:top="1417" w:right="1133" w:bottom="1276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BE921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6F3" w:rsidRDefault="000146F3">
      <w:r>
        <w:separator/>
      </w:r>
    </w:p>
  </w:endnote>
  <w:endnote w:type="continuationSeparator" w:id="0">
    <w:p w:rsidR="000146F3" w:rsidRDefault="00014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Arial Unicode MS"/>
    <w:panose1 w:val="00000000000000000000"/>
    <w:charset w:val="81"/>
    <w:family w:val="swiss"/>
    <w:notTrueType/>
    <w:pitch w:val="default"/>
    <w:sig w:usb0="00000000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27" w:rsidRPr="009C3EBB" w:rsidRDefault="00934827" w:rsidP="00346793">
    <w:pPr>
      <w:pStyle w:val="Stopka"/>
      <w:jc w:val="center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6F3" w:rsidRDefault="000146F3">
      <w:r>
        <w:separator/>
      </w:r>
    </w:p>
  </w:footnote>
  <w:footnote w:type="continuationSeparator" w:id="0">
    <w:p w:rsidR="000146F3" w:rsidRDefault="00014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1068" w:hanging="360"/>
      </w:pPr>
      <w:rPr>
        <w:rFonts w:ascii="Wingdings" w:hAnsi="Wingdings" w:cs="Wingdings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Cambria"/>
        <w:b w:val="0"/>
        <w:sz w:val="20"/>
        <w:szCs w:val="20"/>
      </w:rPr>
    </w:lvl>
  </w:abstractNum>
  <w:abstractNum w:abstractNumId="4">
    <w:nsid w:val="0273288D"/>
    <w:multiLevelType w:val="multilevel"/>
    <w:tmpl w:val="C090E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06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D03C65"/>
    <w:multiLevelType w:val="hybridMultilevel"/>
    <w:tmpl w:val="5C0EF55C"/>
    <w:lvl w:ilvl="0" w:tplc="046C1A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B6563D"/>
    <w:multiLevelType w:val="multilevel"/>
    <w:tmpl w:val="E7205788"/>
    <w:lvl w:ilvl="0">
      <w:start w:val="1"/>
      <w:numFmt w:val="lowerLetter"/>
      <w:lvlText w:val="%1)"/>
      <w:lvlJc w:val="left"/>
      <w:pPr>
        <w:ind w:left="1191" w:hanging="34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7">
    <w:nsid w:val="0EC70BEC"/>
    <w:multiLevelType w:val="hybridMultilevel"/>
    <w:tmpl w:val="5AF4BF1A"/>
    <w:lvl w:ilvl="0" w:tplc="E1CCD70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F16544"/>
    <w:multiLevelType w:val="multilevel"/>
    <w:tmpl w:val="7402CCA8"/>
    <w:lvl w:ilvl="0">
      <w:start w:val="1"/>
      <w:numFmt w:val="bullet"/>
      <w:lvlText w:val=""/>
      <w:lvlJc w:val="left"/>
      <w:pPr>
        <w:tabs>
          <w:tab w:val="num" w:pos="1191"/>
        </w:tabs>
        <w:ind w:left="1191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B36E50"/>
    <w:multiLevelType w:val="hybridMultilevel"/>
    <w:tmpl w:val="6E0419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8A0082"/>
    <w:multiLevelType w:val="multilevel"/>
    <w:tmpl w:val="E7205788"/>
    <w:lvl w:ilvl="0">
      <w:start w:val="1"/>
      <w:numFmt w:val="lowerLetter"/>
      <w:lvlText w:val="%1)"/>
      <w:lvlJc w:val="left"/>
      <w:pPr>
        <w:ind w:left="1191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19A74F68"/>
    <w:multiLevelType w:val="hybridMultilevel"/>
    <w:tmpl w:val="38546F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532B7F"/>
    <w:multiLevelType w:val="hybridMultilevel"/>
    <w:tmpl w:val="A1CED26E"/>
    <w:lvl w:ilvl="0" w:tplc="046C1A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8C0803"/>
    <w:multiLevelType w:val="multilevel"/>
    <w:tmpl w:val="DAE07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9B5401"/>
    <w:multiLevelType w:val="hybridMultilevel"/>
    <w:tmpl w:val="81B0D7AC"/>
    <w:lvl w:ilvl="0" w:tplc="8C02B1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A4D02F2"/>
    <w:multiLevelType w:val="multilevel"/>
    <w:tmpl w:val="53B0D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865307"/>
    <w:multiLevelType w:val="multilevel"/>
    <w:tmpl w:val="C50250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%3"/>
      <w:lvlJc w:val="left"/>
      <w:pPr>
        <w:ind w:left="0" w:firstLine="0"/>
      </w:pPr>
      <w:rPr>
        <w:rFonts w:hint="default"/>
      </w:rPr>
    </w:lvl>
    <w:lvl w:ilvl="3"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>
    <w:nsid w:val="4AB95175"/>
    <w:multiLevelType w:val="multilevel"/>
    <w:tmpl w:val="ED7C34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94" w:hanging="39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794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>
    <w:nsid w:val="4AF424AC"/>
    <w:multiLevelType w:val="hybridMultilevel"/>
    <w:tmpl w:val="18781E54"/>
    <w:lvl w:ilvl="0" w:tplc="046C1A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9A16F0"/>
    <w:multiLevelType w:val="hybridMultilevel"/>
    <w:tmpl w:val="DA0A3370"/>
    <w:lvl w:ilvl="0" w:tplc="B6C408FA">
      <w:start w:val="1"/>
      <w:numFmt w:val="lowerLetter"/>
      <w:lvlText w:val="%1)"/>
      <w:lvlJc w:val="left"/>
      <w:pPr>
        <w:ind w:left="114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4F813FD6"/>
    <w:multiLevelType w:val="hybridMultilevel"/>
    <w:tmpl w:val="7E8A1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51784B"/>
    <w:multiLevelType w:val="hybridMultilevel"/>
    <w:tmpl w:val="029A138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91A491A">
      <w:start w:val="8"/>
      <w:numFmt w:val="bullet"/>
      <w:lvlText w:val="•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C255C1"/>
    <w:multiLevelType w:val="multilevel"/>
    <w:tmpl w:val="E7205788"/>
    <w:lvl w:ilvl="0">
      <w:start w:val="1"/>
      <w:numFmt w:val="lowerLetter"/>
      <w:lvlText w:val="%1)"/>
      <w:lvlJc w:val="left"/>
      <w:pPr>
        <w:ind w:left="1191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589F129E"/>
    <w:multiLevelType w:val="hybridMultilevel"/>
    <w:tmpl w:val="F16EA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142203"/>
    <w:multiLevelType w:val="multilevel"/>
    <w:tmpl w:val="9DCE7B2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>
    <w:nsid w:val="5E3C6780"/>
    <w:multiLevelType w:val="hybridMultilevel"/>
    <w:tmpl w:val="184C7BE0"/>
    <w:lvl w:ilvl="0" w:tplc="C8CCD8F6">
      <w:start w:val="8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302BF1"/>
    <w:multiLevelType w:val="hybridMultilevel"/>
    <w:tmpl w:val="CABE8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31A0B"/>
    <w:multiLevelType w:val="hybridMultilevel"/>
    <w:tmpl w:val="BC0E0E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F887692"/>
    <w:multiLevelType w:val="multilevel"/>
    <w:tmpl w:val="82101232"/>
    <w:lvl w:ilvl="0">
      <w:start w:val="1"/>
      <w:numFmt w:val="lowerLetter"/>
      <w:lvlText w:val="%1)"/>
      <w:lvlJc w:val="left"/>
      <w:pPr>
        <w:ind w:left="1191" w:hanging="34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29">
    <w:nsid w:val="72921932"/>
    <w:multiLevelType w:val="multilevel"/>
    <w:tmpl w:val="64F8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69C0639"/>
    <w:multiLevelType w:val="multilevel"/>
    <w:tmpl w:val="E7205788"/>
    <w:lvl w:ilvl="0">
      <w:start w:val="1"/>
      <w:numFmt w:val="lowerLetter"/>
      <w:lvlText w:val="%1)"/>
      <w:lvlJc w:val="left"/>
      <w:pPr>
        <w:ind w:left="1191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77B12459"/>
    <w:multiLevelType w:val="hybridMultilevel"/>
    <w:tmpl w:val="44B0A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EC7AA0"/>
    <w:multiLevelType w:val="hybridMultilevel"/>
    <w:tmpl w:val="3B2EC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7528AB"/>
    <w:multiLevelType w:val="hybridMultilevel"/>
    <w:tmpl w:val="D5803A5A"/>
    <w:lvl w:ilvl="0" w:tplc="11D68196">
      <w:start w:val="1"/>
      <w:numFmt w:val="decimal"/>
      <w:lvlText w:val="%1)"/>
      <w:lvlJc w:val="left"/>
      <w:pPr>
        <w:ind w:left="1080" w:hanging="360"/>
      </w:pPr>
      <w:rPr>
        <w:rFonts w:cs="Cambri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9D23A8"/>
    <w:multiLevelType w:val="hybridMultilevel"/>
    <w:tmpl w:val="4140B1EC"/>
    <w:lvl w:ilvl="0" w:tplc="23F49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024ECC"/>
    <w:multiLevelType w:val="hybridMultilevel"/>
    <w:tmpl w:val="0264FC18"/>
    <w:lvl w:ilvl="0" w:tplc="BF580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D262C3"/>
    <w:multiLevelType w:val="hybridMultilevel"/>
    <w:tmpl w:val="5338E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720C82"/>
    <w:multiLevelType w:val="multilevel"/>
    <w:tmpl w:val="7402CCA8"/>
    <w:lvl w:ilvl="0">
      <w:start w:val="1"/>
      <w:numFmt w:val="bullet"/>
      <w:lvlText w:val=""/>
      <w:lvlJc w:val="left"/>
      <w:pPr>
        <w:tabs>
          <w:tab w:val="num" w:pos="1191"/>
        </w:tabs>
        <w:ind w:left="1191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3"/>
  </w:num>
  <w:num w:numId="3">
    <w:abstractNumId w:val="15"/>
  </w:num>
  <w:num w:numId="4">
    <w:abstractNumId w:val="13"/>
  </w:num>
  <w:num w:numId="5">
    <w:abstractNumId w:val="21"/>
  </w:num>
  <w:num w:numId="6">
    <w:abstractNumId w:val="35"/>
  </w:num>
  <w:num w:numId="7">
    <w:abstractNumId w:val="31"/>
  </w:num>
  <w:num w:numId="8">
    <w:abstractNumId w:val="23"/>
  </w:num>
  <w:num w:numId="9">
    <w:abstractNumId w:val="32"/>
  </w:num>
  <w:num w:numId="10">
    <w:abstractNumId w:val="36"/>
  </w:num>
  <w:num w:numId="11">
    <w:abstractNumId w:val="20"/>
  </w:num>
  <w:num w:numId="12">
    <w:abstractNumId w:val="26"/>
  </w:num>
  <w:num w:numId="13">
    <w:abstractNumId w:val="16"/>
  </w:num>
  <w:num w:numId="14">
    <w:abstractNumId w:val="11"/>
  </w:num>
  <w:num w:numId="15">
    <w:abstractNumId w:val="14"/>
  </w:num>
  <w:num w:numId="16">
    <w:abstractNumId w:val="19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20">
    <w:abstractNumId w:val="21"/>
    <w:lvlOverride w:ilvl="0">
      <w:lvl w:ilvl="0" w:tplc="04150013">
        <w:start w:val="1"/>
        <w:numFmt w:val="upperRoman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891A491A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794" w:hanging="397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1">
    <w:abstractNumId w:val="21"/>
    <w:lvlOverride w:ilvl="0">
      <w:lvl w:ilvl="0" w:tplc="04150013">
        <w:start w:val="1"/>
        <w:numFmt w:val="upperRoman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891A491A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2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794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23">
    <w:abstractNumId w:val="17"/>
  </w:num>
  <w:num w:numId="24">
    <w:abstractNumId w:val="7"/>
  </w:num>
  <w:num w:numId="25">
    <w:abstractNumId w:val="30"/>
  </w:num>
  <w:num w:numId="26">
    <w:abstractNumId w:val="22"/>
  </w:num>
  <w:num w:numId="27">
    <w:abstractNumId w:val="29"/>
  </w:num>
  <w:num w:numId="28">
    <w:abstractNumId w:val="25"/>
  </w:num>
  <w:num w:numId="29">
    <w:abstractNumId w:val="27"/>
  </w:num>
  <w:num w:numId="30">
    <w:abstractNumId w:val="8"/>
  </w:num>
  <w:num w:numId="31">
    <w:abstractNumId w:val="37"/>
  </w:num>
  <w:num w:numId="32">
    <w:abstractNumId w:val="10"/>
  </w:num>
  <w:num w:numId="33">
    <w:abstractNumId w:val="18"/>
  </w:num>
  <w:num w:numId="34">
    <w:abstractNumId w:val="12"/>
  </w:num>
  <w:num w:numId="35">
    <w:abstractNumId w:val="5"/>
  </w:num>
  <w:num w:numId="36">
    <w:abstractNumId w:val="9"/>
  </w:num>
  <w:num w:numId="37">
    <w:abstractNumId w:val="4"/>
  </w:num>
  <w:num w:numId="38">
    <w:abstractNumId w:val="6"/>
  </w:num>
  <w:num w:numId="39">
    <w:abstractNumId w:val="28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Miszczyk">
    <w15:presenceInfo w15:providerId="None" w15:userId="AMiszczy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160"/>
    <w:rsid w:val="00013D74"/>
    <w:rsid w:val="000146F3"/>
    <w:rsid w:val="000248AF"/>
    <w:rsid w:val="0002512D"/>
    <w:rsid w:val="000264B2"/>
    <w:rsid w:val="000316D8"/>
    <w:rsid w:val="00033730"/>
    <w:rsid w:val="00035A72"/>
    <w:rsid w:val="000403F2"/>
    <w:rsid w:val="00042C1D"/>
    <w:rsid w:val="00045CD5"/>
    <w:rsid w:val="00052A71"/>
    <w:rsid w:val="000563B1"/>
    <w:rsid w:val="0006290B"/>
    <w:rsid w:val="00073A27"/>
    <w:rsid w:val="00096111"/>
    <w:rsid w:val="00096E37"/>
    <w:rsid w:val="000D112D"/>
    <w:rsid w:val="000D71C4"/>
    <w:rsid w:val="000E0D15"/>
    <w:rsid w:val="000E6EE7"/>
    <w:rsid w:val="001005C4"/>
    <w:rsid w:val="001247D2"/>
    <w:rsid w:val="00125507"/>
    <w:rsid w:val="0013178E"/>
    <w:rsid w:val="0013351F"/>
    <w:rsid w:val="001440F6"/>
    <w:rsid w:val="001454E8"/>
    <w:rsid w:val="001519DF"/>
    <w:rsid w:val="00155129"/>
    <w:rsid w:val="00157AE3"/>
    <w:rsid w:val="00170EF2"/>
    <w:rsid w:val="00174018"/>
    <w:rsid w:val="001753A8"/>
    <w:rsid w:val="00196808"/>
    <w:rsid w:val="001A277A"/>
    <w:rsid w:val="001A4160"/>
    <w:rsid w:val="001B0D76"/>
    <w:rsid w:val="001B10FB"/>
    <w:rsid w:val="001B4478"/>
    <w:rsid w:val="001B496F"/>
    <w:rsid w:val="001C0BD9"/>
    <w:rsid w:val="001C4C65"/>
    <w:rsid w:val="001D3012"/>
    <w:rsid w:val="001D4CC4"/>
    <w:rsid w:val="001E328B"/>
    <w:rsid w:val="001E6B4E"/>
    <w:rsid w:val="001E708B"/>
    <w:rsid w:val="001F2219"/>
    <w:rsid w:val="001F2733"/>
    <w:rsid w:val="00206D6A"/>
    <w:rsid w:val="00214439"/>
    <w:rsid w:val="00227F57"/>
    <w:rsid w:val="00232A20"/>
    <w:rsid w:val="00233654"/>
    <w:rsid w:val="00247B59"/>
    <w:rsid w:val="00250059"/>
    <w:rsid w:val="00254083"/>
    <w:rsid w:val="00265F3C"/>
    <w:rsid w:val="002748B0"/>
    <w:rsid w:val="002911C0"/>
    <w:rsid w:val="002B0915"/>
    <w:rsid w:val="002B4E11"/>
    <w:rsid w:val="002B591E"/>
    <w:rsid w:val="002C6E9F"/>
    <w:rsid w:val="002C72D9"/>
    <w:rsid w:val="002D0304"/>
    <w:rsid w:val="002F3A20"/>
    <w:rsid w:val="002F4FB2"/>
    <w:rsid w:val="002F6BEB"/>
    <w:rsid w:val="003073A1"/>
    <w:rsid w:val="00307ECF"/>
    <w:rsid w:val="003122B3"/>
    <w:rsid w:val="00330D73"/>
    <w:rsid w:val="00331818"/>
    <w:rsid w:val="00333109"/>
    <w:rsid w:val="00337FB5"/>
    <w:rsid w:val="00346793"/>
    <w:rsid w:val="00367BAA"/>
    <w:rsid w:val="003744E9"/>
    <w:rsid w:val="00394E17"/>
    <w:rsid w:val="00395545"/>
    <w:rsid w:val="003A1396"/>
    <w:rsid w:val="003B05FD"/>
    <w:rsid w:val="003B4082"/>
    <w:rsid w:val="003C7324"/>
    <w:rsid w:val="003D1C85"/>
    <w:rsid w:val="003E3F35"/>
    <w:rsid w:val="003F138B"/>
    <w:rsid w:val="00413C8E"/>
    <w:rsid w:val="00420AAC"/>
    <w:rsid w:val="00424989"/>
    <w:rsid w:val="00430433"/>
    <w:rsid w:val="004343BC"/>
    <w:rsid w:val="00442442"/>
    <w:rsid w:val="00443BBE"/>
    <w:rsid w:val="00443D6C"/>
    <w:rsid w:val="00444787"/>
    <w:rsid w:val="00450134"/>
    <w:rsid w:val="004662FD"/>
    <w:rsid w:val="00485CD0"/>
    <w:rsid w:val="004A35CD"/>
    <w:rsid w:val="004B3C1B"/>
    <w:rsid w:val="004B51CC"/>
    <w:rsid w:val="004C2753"/>
    <w:rsid w:val="004C49F9"/>
    <w:rsid w:val="004D1134"/>
    <w:rsid w:val="004D2A92"/>
    <w:rsid w:val="004D686A"/>
    <w:rsid w:val="00503A86"/>
    <w:rsid w:val="005239D4"/>
    <w:rsid w:val="00525BC8"/>
    <w:rsid w:val="005309A6"/>
    <w:rsid w:val="00537FCA"/>
    <w:rsid w:val="00547CB9"/>
    <w:rsid w:val="00562A84"/>
    <w:rsid w:val="00563809"/>
    <w:rsid w:val="005745DE"/>
    <w:rsid w:val="00574A96"/>
    <w:rsid w:val="00575696"/>
    <w:rsid w:val="00575ACE"/>
    <w:rsid w:val="005779A0"/>
    <w:rsid w:val="005818F9"/>
    <w:rsid w:val="005860B2"/>
    <w:rsid w:val="00586D69"/>
    <w:rsid w:val="0059590B"/>
    <w:rsid w:val="00597F43"/>
    <w:rsid w:val="005A29BC"/>
    <w:rsid w:val="005A4CCA"/>
    <w:rsid w:val="005B5ADB"/>
    <w:rsid w:val="005C4D33"/>
    <w:rsid w:val="005D4FC2"/>
    <w:rsid w:val="005D5D88"/>
    <w:rsid w:val="005E4482"/>
    <w:rsid w:val="005E49B3"/>
    <w:rsid w:val="005F03E4"/>
    <w:rsid w:val="005F1DAA"/>
    <w:rsid w:val="005F5A4D"/>
    <w:rsid w:val="00606A3D"/>
    <w:rsid w:val="0061104E"/>
    <w:rsid w:val="00615B3A"/>
    <w:rsid w:val="00615EC5"/>
    <w:rsid w:val="00616D19"/>
    <w:rsid w:val="006170DB"/>
    <w:rsid w:val="00643CD0"/>
    <w:rsid w:val="0065523F"/>
    <w:rsid w:val="00667696"/>
    <w:rsid w:val="0067376B"/>
    <w:rsid w:val="00677A0A"/>
    <w:rsid w:val="00680B80"/>
    <w:rsid w:val="00696426"/>
    <w:rsid w:val="006A3F61"/>
    <w:rsid w:val="006B58D7"/>
    <w:rsid w:val="006C1CD8"/>
    <w:rsid w:val="006C3C39"/>
    <w:rsid w:val="006C5224"/>
    <w:rsid w:val="006E193B"/>
    <w:rsid w:val="006E2613"/>
    <w:rsid w:val="006E461B"/>
    <w:rsid w:val="006E4D37"/>
    <w:rsid w:val="006E5B8C"/>
    <w:rsid w:val="006E6C1F"/>
    <w:rsid w:val="006E6CEB"/>
    <w:rsid w:val="006F0514"/>
    <w:rsid w:val="006F3958"/>
    <w:rsid w:val="00702E8F"/>
    <w:rsid w:val="0071360A"/>
    <w:rsid w:val="00720FA4"/>
    <w:rsid w:val="00723284"/>
    <w:rsid w:val="00725AC2"/>
    <w:rsid w:val="007260B2"/>
    <w:rsid w:val="00726C1D"/>
    <w:rsid w:val="007317B4"/>
    <w:rsid w:val="0073678C"/>
    <w:rsid w:val="007375C4"/>
    <w:rsid w:val="00743700"/>
    <w:rsid w:val="00747394"/>
    <w:rsid w:val="00747AFA"/>
    <w:rsid w:val="0076572E"/>
    <w:rsid w:val="00765A92"/>
    <w:rsid w:val="007850B8"/>
    <w:rsid w:val="00794F44"/>
    <w:rsid w:val="00796EC7"/>
    <w:rsid w:val="007A5274"/>
    <w:rsid w:val="007B18D3"/>
    <w:rsid w:val="007B6501"/>
    <w:rsid w:val="007D20BB"/>
    <w:rsid w:val="00801449"/>
    <w:rsid w:val="00803D43"/>
    <w:rsid w:val="008120EE"/>
    <w:rsid w:val="00833F12"/>
    <w:rsid w:val="0083514A"/>
    <w:rsid w:val="00842EA0"/>
    <w:rsid w:val="0085048F"/>
    <w:rsid w:val="00873511"/>
    <w:rsid w:val="00892C7E"/>
    <w:rsid w:val="00894FDB"/>
    <w:rsid w:val="00895C86"/>
    <w:rsid w:val="008A2807"/>
    <w:rsid w:val="008B5891"/>
    <w:rsid w:val="008B713E"/>
    <w:rsid w:val="008C7E42"/>
    <w:rsid w:val="008D3CA2"/>
    <w:rsid w:val="008D4EA2"/>
    <w:rsid w:val="008D500B"/>
    <w:rsid w:val="008D75E3"/>
    <w:rsid w:val="008E3CC8"/>
    <w:rsid w:val="008F2209"/>
    <w:rsid w:val="0090712D"/>
    <w:rsid w:val="00907C8F"/>
    <w:rsid w:val="00911FC2"/>
    <w:rsid w:val="009133AC"/>
    <w:rsid w:val="00922074"/>
    <w:rsid w:val="00923245"/>
    <w:rsid w:val="00931161"/>
    <w:rsid w:val="009318CD"/>
    <w:rsid w:val="00934827"/>
    <w:rsid w:val="009437A9"/>
    <w:rsid w:val="0094627F"/>
    <w:rsid w:val="00974E18"/>
    <w:rsid w:val="00980C1A"/>
    <w:rsid w:val="00983552"/>
    <w:rsid w:val="00994312"/>
    <w:rsid w:val="009958D4"/>
    <w:rsid w:val="009A2A65"/>
    <w:rsid w:val="009A590A"/>
    <w:rsid w:val="009B2D2F"/>
    <w:rsid w:val="009C3EBB"/>
    <w:rsid w:val="009C5503"/>
    <w:rsid w:val="009D0B63"/>
    <w:rsid w:val="009D70A8"/>
    <w:rsid w:val="009E12A5"/>
    <w:rsid w:val="009E1D94"/>
    <w:rsid w:val="009E4FA6"/>
    <w:rsid w:val="009E7D64"/>
    <w:rsid w:val="009F0733"/>
    <w:rsid w:val="00A0466C"/>
    <w:rsid w:val="00A07581"/>
    <w:rsid w:val="00A1150D"/>
    <w:rsid w:val="00A11928"/>
    <w:rsid w:val="00A344E6"/>
    <w:rsid w:val="00A37061"/>
    <w:rsid w:val="00A37856"/>
    <w:rsid w:val="00A42A8E"/>
    <w:rsid w:val="00A43FC3"/>
    <w:rsid w:val="00A4730C"/>
    <w:rsid w:val="00A61328"/>
    <w:rsid w:val="00A6344A"/>
    <w:rsid w:val="00A70B11"/>
    <w:rsid w:val="00A84891"/>
    <w:rsid w:val="00AD4C21"/>
    <w:rsid w:val="00AD7FF5"/>
    <w:rsid w:val="00AE3CE9"/>
    <w:rsid w:val="00AF050C"/>
    <w:rsid w:val="00B068A4"/>
    <w:rsid w:val="00B11D99"/>
    <w:rsid w:val="00B12C39"/>
    <w:rsid w:val="00B146D7"/>
    <w:rsid w:val="00B14A7F"/>
    <w:rsid w:val="00B15AA8"/>
    <w:rsid w:val="00B17F15"/>
    <w:rsid w:val="00B2538E"/>
    <w:rsid w:val="00B26C27"/>
    <w:rsid w:val="00B3735D"/>
    <w:rsid w:val="00B45CE5"/>
    <w:rsid w:val="00B45E04"/>
    <w:rsid w:val="00B46515"/>
    <w:rsid w:val="00B73410"/>
    <w:rsid w:val="00B745A8"/>
    <w:rsid w:val="00B86DE6"/>
    <w:rsid w:val="00B92966"/>
    <w:rsid w:val="00BB72AD"/>
    <w:rsid w:val="00BC24A6"/>
    <w:rsid w:val="00BC277E"/>
    <w:rsid w:val="00BE2435"/>
    <w:rsid w:val="00BE26A9"/>
    <w:rsid w:val="00BE3050"/>
    <w:rsid w:val="00BF37D4"/>
    <w:rsid w:val="00BF4CA7"/>
    <w:rsid w:val="00C00A55"/>
    <w:rsid w:val="00C0551C"/>
    <w:rsid w:val="00C131E2"/>
    <w:rsid w:val="00C31F1C"/>
    <w:rsid w:val="00C3366E"/>
    <w:rsid w:val="00C375C0"/>
    <w:rsid w:val="00C552CA"/>
    <w:rsid w:val="00C55869"/>
    <w:rsid w:val="00C6024B"/>
    <w:rsid w:val="00C64591"/>
    <w:rsid w:val="00C64FF6"/>
    <w:rsid w:val="00C66874"/>
    <w:rsid w:val="00C77A8F"/>
    <w:rsid w:val="00C80ADF"/>
    <w:rsid w:val="00C82385"/>
    <w:rsid w:val="00C930EE"/>
    <w:rsid w:val="00C97E46"/>
    <w:rsid w:val="00CA1671"/>
    <w:rsid w:val="00CA3670"/>
    <w:rsid w:val="00CA7572"/>
    <w:rsid w:val="00CB2436"/>
    <w:rsid w:val="00CB3A78"/>
    <w:rsid w:val="00CB5E15"/>
    <w:rsid w:val="00CC36AD"/>
    <w:rsid w:val="00CD2493"/>
    <w:rsid w:val="00CD39D2"/>
    <w:rsid w:val="00CD59DD"/>
    <w:rsid w:val="00CD5B64"/>
    <w:rsid w:val="00CE17D5"/>
    <w:rsid w:val="00CE685F"/>
    <w:rsid w:val="00CE6F07"/>
    <w:rsid w:val="00CF0D95"/>
    <w:rsid w:val="00CF1A8E"/>
    <w:rsid w:val="00CF61CC"/>
    <w:rsid w:val="00CF6730"/>
    <w:rsid w:val="00CF6A98"/>
    <w:rsid w:val="00CF7014"/>
    <w:rsid w:val="00D056E1"/>
    <w:rsid w:val="00D126D4"/>
    <w:rsid w:val="00D17638"/>
    <w:rsid w:val="00D17C7B"/>
    <w:rsid w:val="00D20ED3"/>
    <w:rsid w:val="00D22957"/>
    <w:rsid w:val="00D23633"/>
    <w:rsid w:val="00D23889"/>
    <w:rsid w:val="00D2766B"/>
    <w:rsid w:val="00D366E5"/>
    <w:rsid w:val="00D456F0"/>
    <w:rsid w:val="00D46157"/>
    <w:rsid w:val="00D4732E"/>
    <w:rsid w:val="00D666FC"/>
    <w:rsid w:val="00D86F98"/>
    <w:rsid w:val="00D87674"/>
    <w:rsid w:val="00D91D92"/>
    <w:rsid w:val="00DA305A"/>
    <w:rsid w:val="00DC447B"/>
    <w:rsid w:val="00DC7D77"/>
    <w:rsid w:val="00DD6671"/>
    <w:rsid w:val="00DE4F33"/>
    <w:rsid w:val="00DF6A2C"/>
    <w:rsid w:val="00E00D9C"/>
    <w:rsid w:val="00E03B8A"/>
    <w:rsid w:val="00E13960"/>
    <w:rsid w:val="00E150D7"/>
    <w:rsid w:val="00E21059"/>
    <w:rsid w:val="00E31C99"/>
    <w:rsid w:val="00E34150"/>
    <w:rsid w:val="00E37FEF"/>
    <w:rsid w:val="00E66C7C"/>
    <w:rsid w:val="00E6754B"/>
    <w:rsid w:val="00E743CA"/>
    <w:rsid w:val="00E749B5"/>
    <w:rsid w:val="00E95780"/>
    <w:rsid w:val="00EA3A84"/>
    <w:rsid w:val="00EB0C71"/>
    <w:rsid w:val="00EC16D7"/>
    <w:rsid w:val="00EC2E08"/>
    <w:rsid w:val="00EE14F7"/>
    <w:rsid w:val="00EE4F98"/>
    <w:rsid w:val="00EE55FE"/>
    <w:rsid w:val="00F00306"/>
    <w:rsid w:val="00F03567"/>
    <w:rsid w:val="00F0448F"/>
    <w:rsid w:val="00F06B6F"/>
    <w:rsid w:val="00F16DA1"/>
    <w:rsid w:val="00F24491"/>
    <w:rsid w:val="00F24A56"/>
    <w:rsid w:val="00F3776D"/>
    <w:rsid w:val="00F46630"/>
    <w:rsid w:val="00F54598"/>
    <w:rsid w:val="00F60B10"/>
    <w:rsid w:val="00F62F9E"/>
    <w:rsid w:val="00F64E90"/>
    <w:rsid w:val="00F67A89"/>
    <w:rsid w:val="00F71EEB"/>
    <w:rsid w:val="00F76B2F"/>
    <w:rsid w:val="00F76E03"/>
    <w:rsid w:val="00F80A2E"/>
    <w:rsid w:val="00F82296"/>
    <w:rsid w:val="00F93A43"/>
    <w:rsid w:val="00FA174B"/>
    <w:rsid w:val="00FA1D1B"/>
    <w:rsid w:val="00FA4109"/>
    <w:rsid w:val="00FB173F"/>
    <w:rsid w:val="00FC0316"/>
    <w:rsid w:val="00FC3AFD"/>
    <w:rsid w:val="00FC7E8A"/>
    <w:rsid w:val="00FD057F"/>
    <w:rsid w:val="00FE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C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1A41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1A41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A416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1A4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5E49B3"/>
    <w:pPr>
      <w:suppressAutoHyphens/>
      <w:spacing w:line="80" w:lineRule="atLeast"/>
      <w:ind w:right="4"/>
      <w:jc w:val="both"/>
    </w:pPr>
    <w:rPr>
      <w:kern w:val="1"/>
      <w:lang w:eastAsia="ar-SA"/>
    </w:rPr>
  </w:style>
  <w:style w:type="paragraph" w:customStyle="1" w:styleId="1">
    <w:name w:val="1"/>
    <w:rsid w:val="005E49B3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hAnsi="Univers-PL"/>
      <w:sz w:val="19"/>
      <w:szCs w:val="19"/>
    </w:rPr>
  </w:style>
  <w:style w:type="character" w:styleId="Odwoaniedokomentarza">
    <w:name w:val="annotation reference"/>
    <w:uiPriority w:val="99"/>
    <w:rsid w:val="008120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120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20EE"/>
  </w:style>
  <w:style w:type="paragraph" w:styleId="Tematkomentarza">
    <w:name w:val="annotation subject"/>
    <w:basedOn w:val="Tekstkomentarza"/>
    <w:next w:val="Tekstkomentarza"/>
    <w:link w:val="TematkomentarzaZnak"/>
    <w:rsid w:val="008120EE"/>
    <w:rPr>
      <w:b/>
      <w:bCs/>
    </w:rPr>
  </w:style>
  <w:style w:type="character" w:customStyle="1" w:styleId="TematkomentarzaZnak">
    <w:name w:val="Temat komentarza Znak"/>
    <w:link w:val="Tematkomentarza"/>
    <w:rsid w:val="008120EE"/>
    <w:rPr>
      <w:b/>
      <w:bCs/>
    </w:rPr>
  </w:style>
  <w:style w:type="paragraph" w:styleId="Tekstdymka">
    <w:name w:val="Balloon Text"/>
    <w:basedOn w:val="Normalny"/>
    <w:link w:val="TekstdymkaZnak"/>
    <w:rsid w:val="008120E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120EE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575696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rsid w:val="00575696"/>
    <w:rPr>
      <w:rFonts w:ascii="Courier New" w:hAnsi="Courier New"/>
      <w:lang w:eastAsia="ar-SA"/>
    </w:rPr>
  </w:style>
  <w:style w:type="character" w:customStyle="1" w:styleId="NagwekZnak">
    <w:name w:val="Nagłówek Znak"/>
    <w:link w:val="Nagwek"/>
    <w:uiPriority w:val="99"/>
    <w:locked/>
    <w:rsid w:val="007D20BB"/>
    <w:rPr>
      <w:sz w:val="24"/>
      <w:szCs w:val="24"/>
    </w:rPr>
  </w:style>
  <w:style w:type="paragraph" w:customStyle="1" w:styleId="Default">
    <w:name w:val="Default"/>
    <w:rsid w:val="007D20B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Pogrubienie">
    <w:name w:val="Strong"/>
    <w:qFormat/>
    <w:rsid w:val="005D5D8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C3C39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C3C39"/>
    <w:rPr>
      <w:color w:val="808080"/>
      <w:shd w:val="clear" w:color="auto" w:fill="E6E6E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2A65"/>
    <w:rPr>
      <w:color w:val="808080"/>
      <w:shd w:val="clear" w:color="auto" w:fill="E6E6E6"/>
    </w:rPr>
  </w:style>
  <w:style w:type="paragraph" w:styleId="Tekstprzypisudolnego">
    <w:name w:val="footnote text"/>
    <w:basedOn w:val="Normalny"/>
    <w:link w:val="TekstprzypisudolnegoZnak"/>
    <w:semiHidden/>
    <w:rsid w:val="008B713E"/>
    <w:rPr>
      <w:rFonts w:ascii="Calibri" w:eastAsia="Calibri" w:hAnsi="Calibri"/>
      <w:sz w:val="22"/>
      <w:szCs w:val="2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B713E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8B713E"/>
    <w:rPr>
      <w:vertAlign w:val="superscript"/>
    </w:rPr>
  </w:style>
  <w:style w:type="paragraph" w:styleId="Bezodstpw">
    <w:name w:val="No Spacing"/>
    <w:link w:val="BezodstpwZnak"/>
    <w:qFormat/>
    <w:rsid w:val="008B713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-edited">
    <w:name w:val="alt-edited"/>
    <w:basedOn w:val="Domylnaczcionkaakapitu"/>
    <w:rsid w:val="00A4730C"/>
  </w:style>
  <w:style w:type="character" w:customStyle="1" w:styleId="AkapitzlistZnak">
    <w:name w:val="Akapit z listą Znak"/>
    <w:link w:val="Akapitzlist"/>
    <w:uiPriority w:val="34"/>
    <w:locked/>
    <w:rsid w:val="00A4730C"/>
    <w:rPr>
      <w:rFonts w:ascii="Calibri" w:eastAsia="Calibri" w:hAnsi="Calibri"/>
      <w:sz w:val="22"/>
      <w:szCs w:val="22"/>
      <w:lang w:eastAsia="en-US"/>
    </w:rPr>
  </w:style>
  <w:style w:type="character" w:customStyle="1" w:styleId="Teksttreci">
    <w:name w:val="Tekst treści_"/>
    <w:basedOn w:val="Domylnaczcionkaakapitu"/>
    <w:link w:val="Teksttreci0"/>
    <w:rsid w:val="006E461B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E461B"/>
    <w:pPr>
      <w:widowControl w:val="0"/>
      <w:shd w:val="clear" w:color="auto" w:fill="FFFFFF"/>
      <w:jc w:val="both"/>
    </w:pPr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AD7FF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rsid w:val="00394E17"/>
    <w:rPr>
      <w:rFonts w:ascii="Tahoma" w:hAnsi="Tahoma" w:cs="Tahoma"/>
      <w:b/>
      <w:b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94E17"/>
    <w:rPr>
      <w:rFonts w:ascii="Tahoma" w:hAnsi="Tahoma" w:cs="Tahoma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394E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94E17"/>
    <w:rPr>
      <w:sz w:val="24"/>
      <w:szCs w:val="24"/>
    </w:rPr>
  </w:style>
  <w:style w:type="paragraph" w:customStyle="1" w:styleId="zawartotabeli">
    <w:name w:val="zawartotabeli"/>
    <w:basedOn w:val="Normalny"/>
    <w:rsid w:val="00A84891"/>
    <w:pPr>
      <w:suppressAutoHyphens/>
      <w:autoSpaceDN w:val="0"/>
      <w:spacing w:before="280" w:after="280"/>
      <w:textAlignment w:val="baseline"/>
    </w:pPr>
    <w:rPr>
      <w:kern w:val="3"/>
      <w:lang w:eastAsia="zh-CN"/>
    </w:rPr>
  </w:style>
  <w:style w:type="paragraph" w:customStyle="1" w:styleId="Zwykytekst3">
    <w:name w:val="Zwykły tekst3"/>
    <w:basedOn w:val="Normalny"/>
    <w:rsid w:val="00442442"/>
    <w:pPr>
      <w:suppressAutoHyphens/>
    </w:pPr>
    <w:rPr>
      <w:rFonts w:ascii="Courier New" w:hAnsi="Courier New"/>
      <w:szCs w:val="20"/>
      <w:lang w:eastAsia="ar-SA"/>
    </w:rPr>
  </w:style>
  <w:style w:type="character" w:customStyle="1" w:styleId="Nagwek1">
    <w:name w:val="Nagłówek #1_"/>
    <w:basedOn w:val="Domylnaczcionkaakapitu"/>
    <w:link w:val="Nagwek10"/>
    <w:rsid w:val="00911FC2"/>
    <w:rPr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911FC2"/>
    <w:pPr>
      <w:widowControl w:val="0"/>
      <w:shd w:val="clear" w:color="auto" w:fill="FFFFFF"/>
      <w:jc w:val="both"/>
      <w:outlineLvl w:val="0"/>
    </w:pPr>
    <w:rPr>
      <w:b/>
      <w:bCs/>
      <w:sz w:val="20"/>
      <w:szCs w:val="20"/>
    </w:rPr>
  </w:style>
  <w:style w:type="character" w:customStyle="1" w:styleId="BezodstpwZnak">
    <w:name w:val="Bez odstępów Znak"/>
    <w:link w:val="Bezodstpw"/>
    <w:qFormat/>
    <w:locked/>
    <w:rsid w:val="00680B8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C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1A41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1A41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A416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1A4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5E49B3"/>
    <w:pPr>
      <w:suppressAutoHyphens/>
      <w:spacing w:line="80" w:lineRule="atLeast"/>
      <w:ind w:right="4"/>
      <w:jc w:val="both"/>
    </w:pPr>
    <w:rPr>
      <w:kern w:val="1"/>
      <w:lang w:eastAsia="ar-SA"/>
    </w:rPr>
  </w:style>
  <w:style w:type="paragraph" w:customStyle="1" w:styleId="1">
    <w:name w:val="1"/>
    <w:rsid w:val="005E49B3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hAnsi="Univers-PL"/>
      <w:sz w:val="19"/>
      <w:szCs w:val="19"/>
    </w:rPr>
  </w:style>
  <w:style w:type="character" w:styleId="Odwoaniedokomentarza">
    <w:name w:val="annotation reference"/>
    <w:uiPriority w:val="99"/>
    <w:rsid w:val="008120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120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20EE"/>
  </w:style>
  <w:style w:type="paragraph" w:styleId="Tematkomentarza">
    <w:name w:val="annotation subject"/>
    <w:basedOn w:val="Tekstkomentarza"/>
    <w:next w:val="Tekstkomentarza"/>
    <w:link w:val="TematkomentarzaZnak"/>
    <w:rsid w:val="008120EE"/>
    <w:rPr>
      <w:b/>
      <w:bCs/>
    </w:rPr>
  </w:style>
  <w:style w:type="character" w:customStyle="1" w:styleId="TematkomentarzaZnak">
    <w:name w:val="Temat komentarza Znak"/>
    <w:link w:val="Tematkomentarza"/>
    <w:rsid w:val="008120EE"/>
    <w:rPr>
      <w:b/>
      <w:bCs/>
    </w:rPr>
  </w:style>
  <w:style w:type="paragraph" w:styleId="Tekstdymka">
    <w:name w:val="Balloon Text"/>
    <w:basedOn w:val="Normalny"/>
    <w:link w:val="TekstdymkaZnak"/>
    <w:rsid w:val="008120E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120EE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575696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rsid w:val="00575696"/>
    <w:rPr>
      <w:rFonts w:ascii="Courier New" w:hAnsi="Courier New"/>
      <w:lang w:eastAsia="ar-SA"/>
    </w:rPr>
  </w:style>
  <w:style w:type="character" w:customStyle="1" w:styleId="NagwekZnak">
    <w:name w:val="Nagłówek Znak"/>
    <w:link w:val="Nagwek"/>
    <w:uiPriority w:val="99"/>
    <w:locked/>
    <w:rsid w:val="007D20BB"/>
    <w:rPr>
      <w:sz w:val="24"/>
      <w:szCs w:val="24"/>
    </w:rPr>
  </w:style>
  <w:style w:type="paragraph" w:customStyle="1" w:styleId="Default">
    <w:name w:val="Default"/>
    <w:rsid w:val="007D20B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Pogrubienie">
    <w:name w:val="Strong"/>
    <w:qFormat/>
    <w:rsid w:val="005D5D8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C3C39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C3C39"/>
    <w:rPr>
      <w:color w:val="808080"/>
      <w:shd w:val="clear" w:color="auto" w:fill="E6E6E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2A65"/>
    <w:rPr>
      <w:color w:val="808080"/>
      <w:shd w:val="clear" w:color="auto" w:fill="E6E6E6"/>
    </w:rPr>
  </w:style>
  <w:style w:type="paragraph" w:styleId="Tekstprzypisudolnego">
    <w:name w:val="footnote text"/>
    <w:basedOn w:val="Normalny"/>
    <w:link w:val="TekstprzypisudolnegoZnak"/>
    <w:semiHidden/>
    <w:rsid w:val="008B713E"/>
    <w:rPr>
      <w:rFonts w:ascii="Calibri" w:eastAsia="Calibri" w:hAnsi="Calibri"/>
      <w:sz w:val="22"/>
      <w:szCs w:val="2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B713E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8B713E"/>
    <w:rPr>
      <w:vertAlign w:val="superscript"/>
    </w:rPr>
  </w:style>
  <w:style w:type="paragraph" w:styleId="Bezodstpw">
    <w:name w:val="No Spacing"/>
    <w:link w:val="BezodstpwZnak"/>
    <w:qFormat/>
    <w:rsid w:val="008B713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-edited">
    <w:name w:val="alt-edited"/>
    <w:basedOn w:val="Domylnaczcionkaakapitu"/>
    <w:rsid w:val="00A4730C"/>
  </w:style>
  <w:style w:type="character" w:customStyle="1" w:styleId="AkapitzlistZnak">
    <w:name w:val="Akapit z listą Znak"/>
    <w:link w:val="Akapitzlist"/>
    <w:uiPriority w:val="34"/>
    <w:locked/>
    <w:rsid w:val="00A4730C"/>
    <w:rPr>
      <w:rFonts w:ascii="Calibri" w:eastAsia="Calibri" w:hAnsi="Calibri"/>
      <w:sz w:val="22"/>
      <w:szCs w:val="22"/>
      <w:lang w:eastAsia="en-US"/>
    </w:rPr>
  </w:style>
  <w:style w:type="character" w:customStyle="1" w:styleId="Teksttreci">
    <w:name w:val="Tekst treści_"/>
    <w:basedOn w:val="Domylnaczcionkaakapitu"/>
    <w:link w:val="Teksttreci0"/>
    <w:rsid w:val="006E461B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E461B"/>
    <w:pPr>
      <w:widowControl w:val="0"/>
      <w:shd w:val="clear" w:color="auto" w:fill="FFFFFF"/>
      <w:jc w:val="both"/>
    </w:pPr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AD7FF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rsid w:val="00394E17"/>
    <w:rPr>
      <w:rFonts w:ascii="Tahoma" w:hAnsi="Tahoma" w:cs="Tahoma"/>
      <w:b/>
      <w:b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94E17"/>
    <w:rPr>
      <w:rFonts w:ascii="Tahoma" w:hAnsi="Tahoma" w:cs="Tahoma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394E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94E17"/>
    <w:rPr>
      <w:sz w:val="24"/>
      <w:szCs w:val="24"/>
    </w:rPr>
  </w:style>
  <w:style w:type="paragraph" w:customStyle="1" w:styleId="zawartotabeli">
    <w:name w:val="zawartotabeli"/>
    <w:basedOn w:val="Normalny"/>
    <w:rsid w:val="00A84891"/>
    <w:pPr>
      <w:suppressAutoHyphens/>
      <w:autoSpaceDN w:val="0"/>
      <w:spacing w:before="280" w:after="280"/>
      <w:textAlignment w:val="baseline"/>
    </w:pPr>
    <w:rPr>
      <w:kern w:val="3"/>
      <w:lang w:eastAsia="zh-CN"/>
    </w:rPr>
  </w:style>
  <w:style w:type="paragraph" w:customStyle="1" w:styleId="Zwykytekst3">
    <w:name w:val="Zwykły tekst3"/>
    <w:basedOn w:val="Normalny"/>
    <w:rsid w:val="00442442"/>
    <w:pPr>
      <w:suppressAutoHyphens/>
    </w:pPr>
    <w:rPr>
      <w:rFonts w:ascii="Courier New" w:hAnsi="Courier New"/>
      <w:szCs w:val="20"/>
      <w:lang w:eastAsia="ar-SA"/>
    </w:rPr>
  </w:style>
  <w:style w:type="character" w:customStyle="1" w:styleId="Nagwek1">
    <w:name w:val="Nagłówek #1_"/>
    <w:basedOn w:val="Domylnaczcionkaakapitu"/>
    <w:link w:val="Nagwek10"/>
    <w:rsid w:val="00911FC2"/>
    <w:rPr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911FC2"/>
    <w:pPr>
      <w:widowControl w:val="0"/>
      <w:shd w:val="clear" w:color="auto" w:fill="FFFFFF"/>
      <w:jc w:val="both"/>
      <w:outlineLvl w:val="0"/>
    </w:pPr>
    <w:rPr>
      <w:b/>
      <w:bCs/>
      <w:sz w:val="20"/>
      <w:szCs w:val="20"/>
    </w:rPr>
  </w:style>
  <w:style w:type="character" w:customStyle="1" w:styleId="BezodstpwZnak">
    <w:name w:val="Bez odstępów Znak"/>
    <w:link w:val="Bezodstpw"/>
    <w:qFormat/>
    <w:locked/>
    <w:rsid w:val="00680B8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F8DC0-6B1F-45D3-AF0F-4D9DC729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Czarnecki</dc:creator>
  <cp:lastModifiedBy>Intexpc</cp:lastModifiedBy>
  <cp:revision>2</cp:revision>
  <cp:lastPrinted>2021-11-23T10:23:00Z</cp:lastPrinted>
  <dcterms:created xsi:type="dcterms:W3CDTF">2021-11-23T10:35:00Z</dcterms:created>
  <dcterms:modified xsi:type="dcterms:W3CDTF">2021-11-23T10:35:00Z</dcterms:modified>
</cp:coreProperties>
</file>